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708" w:firstLineChars="196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重滩小学2013年六年级下学期英语综合复习题</w:t>
      </w:r>
    </w:p>
    <w:p>
      <w:pPr>
        <w:ind w:firstLine="1050" w:firstLineChars="500"/>
        <w:rPr>
          <w:rFonts w:hint="eastAsia"/>
          <w:b/>
          <w:bCs/>
        </w:rPr>
      </w:pPr>
      <w:r>
        <w:rPr>
          <w:rFonts w:hint="eastAsia"/>
        </w:rPr>
        <w:t xml:space="preserve">班级  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 xml:space="preserve">    姓名  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 xml:space="preserve">       得分</w:t>
      </w:r>
      <w:r>
        <w:rPr>
          <w:rFonts w:hint="eastAsia"/>
          <w:u w:val="single"/>
        </w:rPr>
        <w:t xml:space="preserve">             </w:t>
      </w:r>
    </w:p>
    <w:p>
      <w:pPr>
        <w:rPr>
          <w:rFonts w:hint="eastAsia"/>
        </w:rPr>
      </w:pPr>
      <w:r>
        <w:rPr>
          <w:rFonts w:hint="eastAsia"/>
          <w:b/>
          <w:bCs/>
        </w:rPr>
        <w:t>一、听力测试。</w:t>
      </w:r>
      <w:r>
        <w:rPr>
          <w:rFonts w:hint="eastAsia"/>
        </w:rPr>
        <w:t>（共计15分）</w:t>
      </w:r>
    </w:p>
    <w:p>
      <w:pPr>
        <w:rPr>
          <w:rFonts w:hint="eastAsia"/>
        </w:rPr>
      </w:pPr>
      <w:r>
        <w:rPr>
          <w:rFonts w:hint="eastAsia"/>
        </w:rPr>
        <w:t>Ⅰ.听音，判断图片与内容是否一致，如果一致，圈“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”，如果不一致，圈“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”。（5分）</w:t>
      </w:r>
    </w:p>
    <w:p>
      <w:pPr>
        <w:rPr>
          <w:rFonts w:hint="eastAsia"/>
        </w:rPr>
      </w:pPr>
      <w:r>
        <w:rPr>
          <w:rFonts w:hint="eastAsia"/>
        </w:rPr>
        <w:t xml:space="preserve"> 1、</w:t>
      </w:r>
      <w:r>
        <w:drawing>
          <wp:inline distT="0" distB="0" distL="114300" distR="114300">
            <wp:extent cx="680085" cy="624205"/>
            <wp:effectExtent l="0" t="0" r="5715" b="444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2、</w:t>
      </w:r>
      <w:r>
        <w:drawing>
          <wp:inline distT="0" distB="0" distL="114300" distR="114300">
            <wp:extent cx="721360" cy="662940"/>
            <wp:effectExtent l="0" t="0" r="2540" b="381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3、</w:t>
      </w:r>
      <w:r>
        <w:drawing>
          <wp:inline distT="0" distB="0" distL="114300" distR="114300">
            <wp:extent cx="513715" cy="721995"/>
            <wp:effectExtent l="0" t="0" r="635" b="190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4、</w:t>
      </w:r>
      <w:r>
        <w:drawing>
          <wp:inline distT="0" distB="0" distL="114300" distR="114300">
            <wp:extent cx="541020" cy="760730"/>
            <wp:effectExtent l="0" t="0" r="11430" b="127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5、</w:t>
      </w:r>
      <w:r>
        <w:drawing>
          <wp:inline distT="0" distB="0" distL="114300" distR="114300">
            <wp:extent cx="541020" cy="760730"/>
            <wp:effectExtent l="0" t="0" r="11430" b="127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</w:p>
    <w:p>
      <w:pPr>
        <w:rPr>
          <w:rFonts w:hint="eastAsia" w:ascii="Arial" w:hAnsi="Arial"/>
        </w:rPr>
      </w:pPr>
      <w:r>
        <w:rPr>
          <w:rFonts w:hint="eastAsia" w:ascii="Arial" w:hAnsi="Arial"/>
        </w:rPr>
        <w:t xml:space="preserve">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</w:t>
      </w:r>
      <w:r>
        <w:rPr>
          <w:rFonts w:hint="eastAsia"/>
        </w:rPr>
        <w:t xml:space="preserve">    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</w:t>
      </w:r>
      <w:r>
        <w:rPr>
          <w:rFonts w:hint="eastAsia"/>
        </w:rPr>
        <w:t xml:space="preserve">   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</w:t>
      </w:r>
      <w:r>
        <w:rPr>
          <w:rFonts w:hint="eastAsia"/>
        </w:rPr>
        <w:t xml:space="preserve">   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</w:t>
      </w:r>
      <w:r>
        <w:rPr>
          <w:rFonts w:hint="eastAsia"/>
        </w:rPr>
        <w:t xml:space="preserve">   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/>
        </w:rPr>
        <w:t xml:space="preserve">   </w:t>
      </w:r>
      <w:r>
        <w:rPr>
          <w:rFonts w:hint="eastAsia" w:ascii="Arial" w:hAnsi="Arial"/>
        </w:rPr>
        <w:drawing>
          <wp:inline distT="0" distB="0" distL="114300" distR="114300">
            <wp:extent cx="228600" cy="22860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Arial" w:hAnsi="Arial"/>
        </w:rPr>
        <w:t xml:space="preserve"> Ⅱ</w:t>
      </w:r>
      <w:r>
        <w:rPr>
          <w:rFonts w:hint="eastAsia"/>
        </w:rPr>
        <w:t>.听音，根据所听内容配对，请将配好对的答案番号填写在下面相应的位置上,每个句子读三遍。（5分）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 xml:space="preserve"> Betty          7、 We          8、 Sara  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9、The music            10、Tom</w:t>
      </w:r>
    </w:p>
    <w:p>
      <w:pPr>
        <w:rPr>
          <w:rFonts w:hint="eastAsia"/>
          <w:u w:val="single"/>
        </w:rPr>
      </w:pPr>
      <w:r>
        <w:rPr>
          <w:rFonts w:hint="eastAsia"/>
        </w:rPr>
        <w:t xml:space="preserve">    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      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 xml:space="preserve">        </w:t>
      </w:r>
      <w:r>
        <w:rPr>
          <w:rFonts w:hint="eastAsia"/>
          <w:u w:val="single"/>
        </w:rPr>
        <w:t xml:space="preserve">          </w:t>
      </w:r>
      <w:r>
        <w:rPr>
          <w:rFonts w:hint="eastAsia"/>
          <w:u w:val="single"/>
        </w:rPr>
        <w:drawing>
          <wp:inline distT="0" distB="0" distL="114300" distR="114300">
            <wp:extent cx="18415" cy="1397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        </w:t>
      </w:r>
      <w:r>
        <w:rPr>
          <w:rFonts w:hint="eastAsia"/>
          <w:u w:val="single"/>
        </w:rPr>
        <w:t xml:space="preserve">          </w:t>
      </w:r>
    </w:p>
    <w:p>
      <w:pPr>
        <w:rPr>
          <w:rFonts w:hint="eastAsia"/>
        </w:rPr>
      </w:pPr>
      <w:r>
        <w:rPr>
          <w:rFonts w:hint="eastAsia"/>
        </w:rPr>
        <w:t xml:space="preserve">     ①sounds        ②are             ③likes       </w:t>
      </w:r>
      <w:r>
        <w:rPr>
          <w:rFonts w:hint="eastAsia"/>
        </w:rPr>
        <w:drawing>
          <wp:inline distT="0" distB="0" distL="114300" distR="114300">
            <wp:extent cx="18415" cy="1905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④is              ⑤ has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A、cherries best   B、nice         C、sleeping          D、a fever             E、taller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Ⅲ.听音，按照所听到的先后顺序用A—E为下面的图片标号，并把排好的顺序号填写在相应的位置，每个句子读三遍。（5分）</w:t>
      </w:r>
    </w:p>
    <w:p>
      <w:pPr>
        <w:numPr>
          <w:ilvl w:val="0"/>
          <w:numId w:val="2"/>
        </w:numPr>
        <w:rPr>
          <w:rFonts w:hint="eastAsia"/>
        </w:rPr>
      </w:pPr>
      <w:r>
        <w:drawing>
          <wp:inline distT="0" distB="0" distL="114300" distR="114300">
            <wp:extent cx="541020" cy="760730"/>
            <wp:effectExtent l="0" t="0" r="11430" b="127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12、</w:t>
      </w:r>
      <w:r>
        <w:drawing>
          <wp:inline distT="0" distB="0" distL="114300" distR="114300">
            <wp:extent cx="554990" cy="760730"/>
            <wp:effectExtent l="0" t="0" r="16510" b="127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13、</w:t>
      </w:r>
      <w:r>
        <w:drawing>
          <wp:inline distT="0" distB="0" distL="114300" distR="114300">
            <wp:extent cx="541020" cy="760730"/>
            <wp:effectExtent l="0" t="0" r="11430" b="127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14、</w:t>
      </w:r>
      <w:r>
        <w:drawing>
          <wp:inline distT="0" distB="0" distL="114300" distR="114300">
            <wp:extent cx="554990" cy="760730"/>
            <wp:effectExtent l="0" t="0" r="16510" b="127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15、</w:t>
      </w:r>
      <w:r>
        <w:drawing>
          <wp:inline distT="0" distB="0" distL="114300" distR="114300">
            <wp:extent cx="541020" cy="760730"/>
            <wp:effectExtent l="0" t="0" r="11430" b="127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      A              B                 C               D            E</w:t>
      </w:r>
    </w:p>
    <w:p>
      <w:pPr>
        <w:rPr>
          <w:rFonts w:hint="eastAsia"/>
        </w:rPr>
      </w:pPr>
      <w:r>
        <w:rPr>
          <w:rFonts w:hint="eastAsia"/>
        </w:rPr>
        <w:t xml:space="preserve">     11—15：</w:t>
      </w:r>
      <w:r>
        <w:rPr>
          <w:rFonts w:hint="eastAsia"/>
          <w:u w:val="single"/>
        </w:rPr>
        <w:t xml:space="preserve">                   </w:t>
      </w:r>
    </w:p>
    <w:p>
      <w:pPr>
        <w:rPr>
          <w:rFonts w:hint="eastAsia"/>
        </w:rPr>
      </w:pPr>
      <w:r>
        <w:rPr>
          <w:rFonts w:hint="eastAsia"/>
          <w:b/>
          <w:bCs/>
        </w:rPr>
        <w:t>二、写</w:t>
      </w:r>
      <w:r>
        <w:rPr>
          <w:rFonts w:hint="eastAsia"/>
        </w:rPr>
        <w:t>（共计20分）</w:t>
      </w:r>
    </w:p>
    <w:p>
      <w:pPr>
        <w:rPr>
          <w:rFonts w:hint="eastAsia"/>
        </w:rPr>
      </w:pPr>
      <w:r>
        <w:rPr>
          <w:rFonts w:hint="eastAsia"/>
        </w:rPr>
        <w:t>Ⅰ.根据英语字母表的顺序，写出L―U的大写字母。（10分）</w:t>
      </w:r>
    </w:p>
    <w:p>
      <w:pPr>
        <w:rPr>
          <w:rFonts w:hint="eastAsia"/>
        </w:rPr>
      </w:pPr>
      <w:r>
        <w:rPr>
          <w:rFonts w:hint="eastAsia"/>
          <w:lang w:bidi="hi-IN"/>
        </w:rPr>
        <w:pict>
          <v:group id="_x0000_s2050" o:spid="_x0000_s2050" o:spt="203" alt="学科网(www.zxxk.com)--教育资源门户，提供试卷、教案、课件、论文、素材及各类教学资源下载，还有大量而丰富的教学相关资讯！" style="position:absolute;left:0pt;margin-left:393.8pt;margin-top:9.8pt;height:24.7pt;width:49.45pt;z-index:251688960;mso-width-relative:page;mso-height-relative:page;" coordsize="3360,624">
            <o:lock v:ext="edit" grouping="f" rotation="f" text="f" aspectratio="f"/>
            <v:line id="_x0000_s2051" o:spid="_x0000_s205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52" o:spid="_x0000_s205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53" o:spid="_x0000_s205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54" o:spid="_x0000_s205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55" o:spid="_x0000_s2055" o:spt="203" alt="学科网(www.zxxk.com)--教育资源门户，提供试卷、教案、课件、论文、素材及各类教学资源下载，还有大量而丰富的教学相关资讯！" style="position:absolute;left:0pt;margin-left:36.8pt;margin-top:12.05pt;height:24.7pt;width:49.45pt;z-index:251691008;mso-width-relative:page;mso-height-relative:page;" coordsize="3360,624">
            <o:lock v:ext="edit" grouping="f" rotation="f" text="f" aspectratio="f"/>
            <v:line id="_x0000_s2056" o:spid="_x0000_s205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57" o:spid="_x0000_s205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58" o:spid="_x0000_s205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59" o:spid="_x0000_s205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60" o:spid="_x0000_s2060" o:spt="203" alt="学科网(www.zxxk.com)--教育资源门户，提供试卷、教案、课件、论文、素材及各类教学资源下载，还有大量而丰富的教学相关资讯！" style="position:absolute;left:0pt;margin-left:304.55pt;margin-top:9.8pt;height:24.7pt;width:49.45pt;z-index:251687936;mso-width-relative:page;mso-height-relative:page;" coordsize="3360,624">
            <o:lock v:ext="edit" grouping="f" rotation="f" text="f" aspectratio="f"/>
            <v:line id="_x0000_s2061" o:spid="_x0000_s206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62" o:spid="_x0000_s206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63" o:spid="_x0000_s206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64" o:spid="_x0000_s206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65" o:spid="_x0000_s2065" o:spt="203" alt="学科网(www.zxxk.com)--教育资源门户，提供试卷、教案、课件、论文、素材及各类教学资源下载，还有大量而丰富的教学相关资讯！" style="position:absolute;left:0pt;margin-left:206.3pt;margin-top:10.55pt;height:24.7pt;width:49.45pt;z-index:251684864;mso-width-relative:page;mso-height-relative:page;" coordsize="3360,624">
            <o:lock v:ext="edit" grouping="f" rotation="f" text="f" aspectratio="f"/>
            <v:line id="_x0000_s2066" o:spid="_x0000_s206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67" o:spid="_x0000_s206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68" o:spid="_x0000_s206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69" o:spid="_x0000_s206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70" o:spid="_x0000_s2070" o:spt="203" alt="学科网(www.zxxk.com)--教育资源门户，提供试卷、教案、课件、论文、素材及各类教学资源下载，还有大量而丰富的教学相关资讯！" style="position:absolute;left:0pt;margin-left:117.05pt;margin-top:12.05pt;height:24.7pt;width:49.45pt;z-index:251686912;mso-width-relative:page;mso-height-relative:page;" coordsize="3360,624">
            <o:lock v:ext="edit" grouping="f" rotation="f" text="f" aspectratio="f"/>
            <v:line id="_x0000_s2071" o:spid="_x0000_s207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72" o:spid="_x0000_s207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73" o:spid="_x0000_s207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74" o:spid="_x0000_s207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</w:p>
    <w:p>
      <w:pPr>
        <w:rPr>
          <w:rFonts w:hint="eastAsia"/>
        </w:rPr>
      </w:pPr>
      <w:r>
        <w:rPr>
          <w:rFonts w:hint="eastAsia"/>
        </w:rPr>
        <w:t xml:space="preserve">    16、           17、             18、              19、              20、</w:t>
      </w:r>
    </w:p>
    <w:p>
      <w:pPr>
        <w:rPr>
          <w:rFonts w:hint="eastAsia"/>
        </w:rPr>
      </w:pPr>
      <w:r>
        <w:rPr>
          <w:rFonts w:hint="eastAsia"/>
        </w:rPr>
        <w:t xml:space="preserve">   </w:t>
      </w:r>
    </w:p>
    <w:p>
      <w:pPr>
        <w:rPr>
          <w:rFonts w:hint="eastAsia"/>
        </w:rPr>
      </w:pPr>
      <w:r>
        <w:rPr>
          <w:rFonts w:hint="eastAsia"/>
          <w:lang w:bidi="hi-IN"/>
        </w:rPr>
        <w:pict>
          <v:group id="_x0000_s2075" o:spid="_x0000_s2075" o:spt="203" alt="学科网(www.zxxk.com)--教育资源门户，提供试卷、教案、课件、论文、素材及各类教学资源下载，还有大量而丰富的教学相关资讯！" style="position:absolute;left:0pt;margin-left:394.55pt;margin-top:7.25pt;height:24.7pt;width:49.45pt;z-index:251689984;mso-width-relative:page;mso-height-relative:page;" coordsize="3360,624">
            <o:lock v:ext="edit" grouping="f" rotation="f" text="f" aspectratio="f"/>
            <v:line id="_x0000_s2076" o:spid="_x0000_s207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77" o:spid="_x0000_s207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78" o:spid="_x0000_s207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79" o:spid="_x0000_s207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80" o:spid="_x0000_s2080" o:spt="203" alt="学科网(www.zxxk.com)--教育资源门户，提供试卷、教案、课件、论文、素材及各类教学资源下载，还有大量而丰富的教学相关资讯！" style="position:absolute;left:0pt;margin-left:305.3pt;margin-top:7.25pt;height:24.7pt;width:49.45pt;z-index:251693056;mso-width-relative:page;mso-height-relative:page;" coordsize="3360,624">
            <o:lock v:ext="edit" grouping="f" rotation="f" text="f" aspectratio="f"/>
            <v:line id="_x0000_s2081" o:spid="_x0000_s208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82" o:spid="_x0000_s208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83" o:spid="_x0000_s208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84" o:spid="_x0000_s208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85" o:spid="_x0000_s2085" o:spt="203" alt="学科网(www.zxxk.com)--教育资源门户，提供试卷、教案、课件、论文、素材及各类教学资源下载，还有大量而丰富的教学相关资讯！" style="position:absolute;left:0pt;margin-left:206.3pt;margin-top:8.45pt;height:24.7pt;width:49.45pt;z-index:251692032;mso-width-relative:page;mso-height-relative:page;" coordsize="3360,624">
            <o:lock v:ext="edit" grouping="f" rotation="f" text="f" aspectratio="f"/>
            <v:line id="_x0000_s2086" o:spid="_x0000_s208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87" o:spid="_x0000_s208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88" o:spid="_x0000_s208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89" o:spid="_x0000_s208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90" o:spid="_x0000_s2090" o:spt="203" alt="学科网(www.zxxk.com)--教育资源门户，提供试卷、教案、课件、论文、素材及各类教学资源下载，还有大量而丰富的教学相关资讯！" style="position:absolute;left:0pt;margin-left:119.3pt;margin-top:8pt;height:24.7pt;width:49.45pt;z-index:251694080;mso-width-relative:page;mso-height-relative:page;" coordsize="3360,624">
            <o:lock v:ext="edit" grouping="f" rotation="f" text="f" aspectratio="f"/>
            <v:line id="_x0000_s2091" o:spid="_x0000_s209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92" o:spid="_x0000_s209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93" o:spid="_x0000_s209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94" o:spid="_x0000_s209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095" o:spid="_x0000_s2095" o:spt="203" alt="学科网(www.zxxk.com)--教育资源门户，提供试卷、教案、课件、论文、素材及各类教学资源下载，还有大量而丰富的教学相关资讯！" style="position:absolute;left:0pt;margin-left:34.55pt;margin-top:8pt;height:24.7pt;width:49.45pt;z-index:251685888;mso-width-relative:page;mso-height-relative:page;" coordsize="3360,624">
            <o:lock v:ext="edit" grouping="f" rotation="f" text="f" aspectratio="f"/>
            <v:line id="_x0000_s2096" o:spid="_x0000_s209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97" o:spid="_x0000_s209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98" o:spid="_x0000_s209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099" o:spid="_x0000_s209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</w:p>
    <w:p>
      <w:pPr>
        <w:rPr>
          <w:rFonts w:hint="eastAsia"/>
        </w:rPr>
      </w:pPr>
      <w:r>
        <w:rPr>
          <w:rFonts w:hint="eastAsia"/>
        </w:rPr>
        <w:t xml:space="preserve">    21、           22、             23、              24、              25、</w:t>
      </w:r>
    </w:p>
    <w:p>
      <w:pPr>
        <w:rPr>
          <w:rFonts w:hint="eastAsia"/>
        </w:rPr>
      </w:pPr>
      <w:r>
        <w:rPr>
          <w:rFonts w:hint="eastAsia"/>
        </w:rPr>
        <w:t>Ⅱ.从B栏中找出与A栏要求一致的单词，将答案抄写在四线三格内。（6分）</w:t>
      </w:r>
    </w:p>
    <w:p>
      <w:pPr>
        <w:rPr>
          <w:rFonts w:hint="eastAsia"/>
        </w:rPr>
      </w:pPr>
      <w:r>
        <w:rPr>
          <w:rFonts w:hint="eastAsia"/>
          <w:lang w:bidi="hi-IN"/>
        </w:rPr>
        <w:pict>
          <v:group id="_x0000_s2100" o:spid="_x0000_s2100" o:spt="203" alt="学科网(www.zxxk.com)--教育资源门户，提供试卷、教案、课件、论文、素材及各类教学资源下载，还有大量而丰富的教学相关资讯！" style="position:absolute;left:0pt;margin-left:181.6pt;margin-top:11.9pt;height:24.7pt;width:66.65pt;z-index:251662336;mso-width-relative:page;mso-height-relative:page;" coordsize="3360,624">
            <o:lock v:ext="edit" grouping="f" rotation="f" text="f" aspectratio="f"/>
            <v:line id="_x0000_s2101" o:spid="_x0000_s210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02" o:spid="_x0000_s210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03" o:spid="_x0000_s210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04" o:spid="_x0000_s210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105" o:spid="_x0000_s2105" o:spt="203" alt="学科网(www.zxxk.com)--教育资源门户，提供试卷、教案、课件、论文、素材及各类教学资源下载，还有大量而丰富的教学相关资讯！" style="position:absolute;left:0pt;margin-left:269.4pt;margin-top:11.15pt;height:24.7pt;width:70.35pt;z-index:251660288;mso-width-relative:page;mso-height-relative:page;" coordsize="3360,624">
            <o:lock v:ext="edit" grouping="f" rotation="f" text="f" aspectratio="f"/>
            <v:line id="_x0000_s2106" o:spid="_x0000_s210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07" o:spid="_x0000_s210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08" o:spid="_x0000_s210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09" o:spid="_x0000_s210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110" o:spid="_x0000_s2110" o:spt="203" alt="学科网(www.zxxk.com)--教育资源门户，提供试卷、教案、课件、论文、素材及各类教学资源下载，还有大量而丰富的教学相关资讯！" style="position:absolute;left:0pt;margin-left:374.3pt;margin-top:8.9pt;height:24.7pt;width:71.9pt;z-index:251661312;mso-width-relative:page;mso-height-relative:page;" coordsize="3360,624">
            <o:lock v:ext="edit" grouping="f" rotation="f" text="f" aspectratio="f"/>
            <v:line id="_x0000_s2111" o:spid="_x0000_s211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12" o:spid="_x0000_s211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13" o:spid="_x0000_s211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14" o:spid="_x0000_s211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 xml:space="preserve">It looks like a </w:t>
      </w:r>
      <w:r>
        <w:rPr>
          <w:rFonts w:hint="eastAsia"/>
          <w:u w:val="single"/>
        </w:rPr>
        <w:t>star</w:t>
      </w:r>
      <w:r>
        <w:rPr>
          <w:rFonts w:hint="eastAsia"/>
        </w:rPr>
        <w:t>.            26、             27、                28、</w:t>
      </w:r>
    </w:p>
    <w:p>
      <w:pPr>
        <w:rPr>
          <w:rFonts w:hint="eastAsia"/>
        </w:rPr>
      </w:pPr>
      <w:r>
        <w:rPr>
          <w:rFonts w:hint="eastAsia"/>
        </w:rPr>
        <w:t xml:space="preserve">     </w:t>
      </w:r>
    </w:p>
    <w:p>
      <w:pPr>
        <w:rPr>
          <w:rFonts w:hint="eastAsia"/>
        </w:rPr>
      </w:pPr>
      <w:r>
        <w:rPr>
          <w:rFonts w:hint="eastAsia"/>
          <w:lang w:bidi="hi-IN"/>
        </w:rPr>
        <w:pict>
          <v:group id="_x0000_s2115" o:spid="_x0000_s2115" o:spt="203" alt="学科网(www.zxxk.com)--教育资源门户，提供试卷、教案、课件、论文、素材及各类教学资源下载，还有大量而丰富的教学相关资讯！" style="position:absolute;left:0pt;margin-left:273.85pt;margin-top:10.25pt;height:24.7pt;width:66.65pt;z-index:251664384;mso-width-relative:page;mso-height-relative:page;" coordsize="3360,624">
            <o:lock v:ext="edit" grouping="f" rotation="f" text="f" aspectratio="f"/>
            <v:line id="_x0000_s2116" o:spid="_x0000_s211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17" o:spid="_x0000_s211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18" o:spid="_x0000_s211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19" o:spid="_x0000_s211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120" o:spid="_x0000_s2120" o:spt="203" alt="学科网(www.zxxk.com)--教育资源门户，提供试卷、教案、课件、论文、素材及各类教学资源下载，还有大量而丰富的教学相关资讯！" style="position:absolute;left:0pt;margin-left:375.85pt;margin-top:9.5pt;height:24.7pt;width:66.65pt;z-index:251665408;mso-width-relative:page;mso-height-relative:page;" coordsize="3360,624">
            <o:lock v:ext="edit" grouping="f" rotation="f" text="f" aspectratio="f"/>
            <v:line id="_x0000_s2121" o:spid="_x0000_s2121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22" o:spid="_x0000_s2122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23" o:spid="_x0000_s2123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24" o:spid="_x0000_s2124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125" o:spid="_x0000_s2125" o:spt="203" alt="学科网(www.zxxk.com)--教育资源门户，提供试卷、教案、课件、论文、素材及各类教学资源下载，还有大量而丰富的教学相关资讯！" style="position:absolute;left:0pt;margin-left:181.6pt;margin-top:11.6pt;height:24.7pt;width:66.65pt;z-index:251663360;mso-width-relative:page;mso-height-relative:page;" coordsize="3360,624">
            <o:lock v:ext="edit" grouping="f" rotation="f" text="f" aspectratio="f"/>
            <v:line id="_x0000_s2126" o:spid="_x0000_s2126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27" o:spid="_x0000_s2127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28" o:spid="_x0000_s2128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29" o:spid="_x0000_s2129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29、             30、                31、</w:t>
      </w:r>
    </w:p>
    <w:p>
      <w:pPr>
        <w:rPr>
          <w:rFonts w:hint="eastAsia"/>
          <w:bdr w:val="single" w:color="auto" w:sz="4" w:space="0"/>
        </w:rPr>
      </w:pPr>
      <w:r>
        <w:pict>
          <v:rect id="_x0000_s2130" o:spid="_x0000_s2130" o:spt="1" alt="学科网(www.zxxk.com)--教育资源门户，提供试卷、教案、课件、论文、素材及各类教学资源下载，还有大量而丰富的教学相关资讯！" style="position:absolute;left:0pt;margin-left:136.5pt;margin-top:2.55pt;height:23.2pt;width:77.2pt;z-index:251667456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circle</w:t>
                  </w:r>
                </w:p>
              </w:txbxContent>
            </v:textbox>
          </v:rect>
        </w:pict>
      </w:r>
      <w:r>
        <w:pict>
          <v:rect id="_x0000_s2131" o:spid="_x0000_s2131" o:spt="1" alt="学科网(www.zxxk.com)--教育资源门户，提供试卷、教案、课件、论文、素材及各类教学资源下载，还有大量而丰富的教学相关资讯！" style="position:absolute;left:0pt;margin-left:358.5pt;margin-top:2.55pt;height:23.2pt;width:75.7pt;z-index:251669504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rectangle</w:t>
                  </w:r>
                </w:p>
              </w:txbxContent>
            </v:textbox>
          </v:rect>
        </w:pict>
      </w:r>
      <w:r>
        <w:pict>
          <v:rect id="_x0000_s2132" o:spid="_x0000_s2132" o:spt="1" alt="学科网(www.zxxk.com)--教育资源门户，提供试卷、教案、课件、论文、素材及各类教学资源下载，还有大量而丰富的教学相关资讯！" style="position:absolute;left:0pt;margin-left:249.05pt;margin-top:2.55pt;height:23.2pt;width:73.45pt;z-index:251668480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square</w:t>
                  </w:r>
                </w:p>
              </w:txbxContent>
            </v:textbox>
          </v:rect>
        </w:pict>
      </w:r>
      <w:r>
        <w:pict>
          <v:rect id="_x0000_s2133" o:spid="_x0000_s2133" o:spt="1" alt="学科网(www.zxxk.com)--教育资源门户，提供试卷、教案、课件、论文、素材及各类教学资源下载，还有大量而丰富的教学相关资讯！" style="position:absolute;left:0pt;margin-left:37.5pt;margin-top:2.4pt;height:23.2pt;width:71.25pt;z-index:251666432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oval</w:t>
                  </w:r>
                </w:p>
              </w:txbxContent>
            </v:textbox>
          </v:rect>
        </w:pict>
      </w:r>
      <w:r>
        <w:rPr>
          <w:rFonts w:hint="eastAsia"/>
        </w:rPr>
        <w:t xml:space="preserve">B、                   </w:t>
      </w:r>
      <w:r>
        <w:rPr>
          <w:rFonts w:hint="eastAsia"/>
          <w:bdr w:val="single" w:color="auto" w:sz="4" w:space="0"/>
        </w:rPr>
        <w:t xml:space="preserve">       </w:t>
      </w:r>
    </w:p>
    <w:p>
      <w:pPr>
        <w:rPr>
          <w:rFonts w:hint="eastAsia"/>
        </w:rPr>
      </w:pPr>
      <w:r>
        <w:pict>
          <v:rect id="_x0000_s2134" o:spid="_x0000_s2134" o:spt="1" alt="学科网(www.zxxk.com)--教育资源门户，提供试卷、教案、课件、论文、素材及各类教学资源下载，还有大量而丰富的教学相关资讯！" style="position:absolute;left:0pt;margin-left:359.25pt;margin-top:13.5pt;height:23.2pt;width:75.05pt;z-index:251673600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moon</w:t>
                  </w:r>
                </w:p>
              </w:txbxContent>
            </v:textbox>
          </v:rect>
        </w:pict>
      </w:r>
      <w:r>
        <w:pict>
          <v:rect id="_x0000_s2135" o:spid="_x0000_s2135" o:spt="1" alt="学科网(www.zxxk.com)--教育资源门户，提供试卷、教案、课件、论文、素材及各类教学资源下载，还有大量而丰富的教学相关资讯！" style="position:absolute;left:0pt;margin-left:250.5pt;margin-top:13.5pt;height:23.2pt;width:71.25pt;z-index:251672576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diamond</w:t>
                  </w:r>
                </w:p>
              </w:txbxContent>
            </v:textbox>
          </v:rect>
        </w:pict>
      </w:r>
      <w:r>
        <w:pict>
          <v:rect id="_x0000_s2136" o:spid="_x0000_s2136" o:spt="1" alt="学科网(www.zxxk.com)--教育资源门户，提供试卷、教案、课件、论文、素材及各类教学资源下载，还有大量而丰富的教学相关资讯！" style="position:absolute;left:0pt;margin-left:137.35pt;margin-top:13.5pt;height:23.2pt;width:75.65pt;z-index:251671552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fireman</w:t>
                  </w:r>
                </w:p>
              </w:txbxContent>
            </v:textbox>
          </v:rect>
        </w:pict>
      </w:r>
      <w:r>
        <w:pict>
          <v:rect id="_x0000_s2137" o:spid="_x0000_s2137" o:spt="1" alt="学科网(www.zxxk.com)--教育资源门户，提供试卷、教案、课件、论文、素材及各类教学资源下载，还有大量而丰富的教学相关资讯！" style="position:absolute;left:0pt;margin-left:37.5pt;margin-top:12.75pt;height:23.2pt;width:71.25pt;z-index:251670528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heart</w:t>
                  </w:r>
                </w:p>
              </w:txbxContent>
            </v:textbox>
          </v:rect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Ⅲ、根据问句，从A、B、C、D四个答句中选出合适的答句（每个只用一次），并将选出的答句抄写在四线三格内。（4分）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  <w:lang w:bidi="hi-IN"/>
        </w:rPr>
        <w:pict>
          <v:group id="_x0000_s2138" o:spid="_x0000_s2138" o:spt="203" alt="学科网(www.zxxk.com)--教育资源门户，提供试卷、教案、课件、论文、素材及各类教学资源下载，还有大量而丰富的教学相关资讯！" style="position:absolute;left:0pt;margin-left:21.2pt;margin-top:22.55pt;height:24.7pt;width:183.55pt;z-index:251674624;mso-width-relative:page;mso-height-relative:page;" coordsize="3360,624">
            <o:lock v:ext="edit" grouping="f" rotation="f" text="f" aspectratio="f"/>
            <v:line id="_x0000_s2139" o:spid="_x0000_s2139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40" o:spid="_x0000_s2140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41" o:spid="_x0000_s2141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42" o:spid="_x0000_s2142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143" o:spid="_x0000_s2143" o:spt="203" alt="学科网(www.zxxk.com)--教育资源门户，提供试卷、教案、课件、论文、素材及各类教学资源下载，还有大量而丰富的教学相关资讯！" style="position:absolute;left:0pt;margin-left:242.95pt;margin-top:22.55pt;height:24.7pt;width:186.8pt;z-index:251675648;mso-width-relative:page;mso-height-relative:page;" coordsize="3360,624">
            <o:lock v:ext="edit" grouping="f" rotation="f" text="f" aspectratio="f"/>
            <v:line id="_x0000_s2144" o:spid="_x0000_s2144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45" o:spid="_x0000_s2145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46" o:spid="_x0000_s2146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47" o:spid="_x0000_s2147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</w:rPr>
        <w:t>Which one do you like?                     33、Help yourself to some pears.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34、How does it feel?                          35、What's the weather like in London?</w:t>
      </w:r>
    </w:p>
    <w:p>
      <w:pPr>
        <w:rPr>
          <w:rFonts w:hint="eastAsia"/>
        </w:rPr>
      </w:pPr>
      <w:r>
        <w:rPr>
          <w:rFonts w:hint="eastAsia"/>
          <w:lang w:bidi="hi-IN"/>
        </w:rPr>
        <w:pict>
          <v:group id="_x0000_s2148" o:spid="_x0000_s2148" o:spt="203" alt="学科网(www.zxxk.com)--教育资源门户，提供试卷、教案、课件、论文、素材及各类教学资源下载，还有大量而丰富的教学相关资讯！" style="position:absolute;left:0pt;margin-left:244.65pt;margin-top:2.9pt;height:24.7pt;width:182.85pt;z-index:251677696;mso-width-relative:page;mso-height-relative:page;" coordsize="3360,624">
            <o:lock v:ext="edit" grouping="f" rotation="f" text="f" aspectratio="f"/>
            <v:line id="_x0000_s2149" o:spid="_x0000_s2149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50" o:spid="_x0000_s2150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51" o:spid="_x0000_s2151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52" o:spid="_x0000_s2152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lang w:bidi="hi-IN"/>
        </w:rPr>
        <w:pict>
          <v:group id="_x0000_s2153" o:spid="_x0000_s2153" o:spt="203" alt="学科网(www.zxxk.com)--教育资源门户，提供试卷、教案、课件、论文、素材及各类教学资源下载，还有大量而丰富的教学相关资讯！" style="position:absolute;left:0pt;margin-left:21.85pt;margin-top:4.7pt;height:24.7pt;width:182.1pt;z-index:251676672;mso-width-relative:page;mso-height-relative:page;" coordsize="3360,624">
            <o:lock v:ext="edit" grouping="f" rotation="f" text="f" aspectratio="f"/>
            <v:line id="_x0000_s2154" o:spid="_x0000_s2154" o:spt="20" style="position:absolute;left:10;top:0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55" o:spid="_x0000_s2155" o:spt="20" style="position:absolute;left:10;top:225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56" o:spid="_x0000_s2156" o:spt="20" style="position:absolute;left:10;top:624;height:0;width:3350;" filled="f" stroked="t" coordsize="21600,21600">
              <v:path arrowok="t"/>
              <v:fill on="f" focussize="0,0"/>
              <v:stroke weight="1pt" dashstyle="1 1"/>
              <v:imagedata o:title=""/>
              <o:lock v:ext="edit" grouping="f" rotation="f" text="f" aspectratio="f"/>
            </v:line>
            <v:line id="_x0000_s2157" o:spid="_x0000_s2157" o:spt="20" style="position:absolute;left:0;top:438;height:0;width:3350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</w:rPr>
        <w:t xml:space="preserve">                                              </w:t>
      </w:r>
    </w:p>
    <w:p>
      <w:pPr>
        <w:rPr>
          <w:rFonts w:hint="eastAsia"/>
        </w:rPr>
      </w:pP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 xml:space="preserve">I like the pink one.                       </w:t>
      </w:r>
      <w:r>
        <w:rPr>
          <w:rFonts w:hint="eastAsia"/>
        </w:rPr>
        <w:drawing>
          <wp:inline distT="0" distB="0" distL="114300" distR="114300">
            <wp:extent cx="18415" cy="1397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B、It</w:t>
      </w:r>
      <w:r>
        <w:t>’</w:t>
      </w:r>
      <w:r>
        <w:rPr>
          <w:rFonts w:hint="eastAsia"/>
        </w:rPr>
        <w:t>s cloudy.</w:t>
      </w:r>
    </w:p>
    <w:p>
      <w:pPr>
        <w:rPr>
          <w:rFonts w:hint="eastAsia"/>
        </w:rPr>
      </w:pPr>
      <w:r>
        <w:rPr>
          <w:rFonts w:hint="eastAsia"/>
        </w:rPr>
        <w:t>C、It feels round and soft.                        D、Thanks a lot.</w:t>
      </w:r>
      <w:r>
        <w:rPr>
          <w:rFonts w:hint="eastAsia"/>
          <w:color w:val="FFFFFF"/>
          <w:sz w:val="4"/>
        </w:rPr>
        <w:t>[来源:学科网ZXXK]</w:t>
      </w:r>
    </w:p>
    <w:p>
      <w:pPr>
        <w:rPr>
          <w:rFonts w:hint="eastAsia"/>
        </w:rPr>
      </w:pPr>
      <w:r>
        <w:rPr>
          <w:rFonts w:hint="eastAsia"/>
          <w:b/>
          <w:bCs/>
        </w:rPr>
        <w:t>三、单项选择。</w:t>
      </w:r>
      <w:r>
        <w:rPr>
          <w:rFonts w:hint="eastAsia"/>
        </w:rPr>
        <w:t>（共计35分）</w:t>
      </w:r>
    </w:p>
    <w:p>
      <w:pPr>
        <w:rPr>
          <w:rFonts w:hint="eastAsia"/>
        </w:rPr>
      </w:pPr>
      <w:r>
        <w:rPr>
          <w:rFonts w:hint="eastAsia"/>
        </w:rPr>
        <w:t>Ⅰ.选出下面每组中不属于同一类的单词，并将所选番号填在括号内。（5分）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  )36. A. sunny      B. foggy         C. rainy        D. Paris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 )37. A. bigger       B. teacher       C. doctor       D. engineer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)38. A. June         B. Monday       C. Saturday     D. Wednesday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)39. A. rectangle     B. oval          C. salad        D. diamond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)40. A. bike         B. bus           C. cherry       D. train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Ⅱ.根据情景选择正确的表达，并将所选出的答案番号填在题前括号内。（10分）</w:t>
      </w:r>
    </w:p>
    <w:p>
      <w:pPr>
        <w:rPr>
          <w:rFonts w:hint="eastAsia"/>
        </w:rPr>
      </w:pPr>
      <w:r>
        <w:rPr>
          <w:rFonts w:hint="eastAsia"/>
        </w:rPr>
        <w:t>(      ) 41. 当你问别人什么时间起床时，应该说：</w:t>
      </w:r>
    </w:p>
    <w:p>
      <w:pPr/>
      <w:r>
        <w:rPr>
          <w:rFonts w:hint="eastAsia"/>
        </w:rPr>
        <w:t xml:space="preserve">          A．What time do you get up?         B. Which time do you get up?</w:t>
      </w:r>
    </w:p>
    <w:p>
      <w:pPr>
        <w:rPr>
          <w:rFonts w:hint="eastAsia"/>
        </w:rPr>
      </w:pPr>
      <w:r>
        <w:rPr>
          <w:rFonts w:hint="eastAsia"/>
        </w:rPr>
        <w:t>(      ) 42. 当你打电话叮嘱对方照顾好自己时，应该说：</w:t>
      </w:r>
    </w:p>
    <w:p>
      <w:pPr/>
      <w:r>
        <w:rPr>
          <w:rFonts w:hint="eastAsia"/>
        </w:rPr>
        <w:t xml:space="preserve">          A．How are you?                  B. Take care of yourself.</w:t>
      </w:r>
    </w:p>
    <w:p>
      <w:pPr>
        <w:rPr>
          <w:rFonts w:hint="eastAsia"/>
        </w:rPr>
      </w:pPr>
      <w:r>
        <w:rPr>
          <w:rFonts w:hint="eastAsia"/>
        </w:rPr>
        <w:t>(      )43. 当你想询问“我们如何去那里？” 时，应该说：</w:t>
      </w:r>
    </w:p>
    <w:p>
      <w:pPr>
        <w:rPr>
          <w:rFonts w:hint="eastAsia"/>
        </w:rPr>
      </w:pPr>
      <w:r>
        <w:rPr>
          <w:rFonts w:hint="eastAsia"/>
        </w:rPr>
        <w:t xml:space="preserve">          A．What can we go there?           B. How can we go there?</w:t>
      </w:r>
    </w:p>
    <w:p>
      <w:pPr>
        <w:rPr>
          <w:rFonts w:hint="eastAsia"/>
        </w:rPr>
      </w:pPr>
      <w:r>
        <w:rPr>
          <w:rFonts w:hint="eastAsia"/>
        </w:rPr>
        <w:t>(      ) 44. 当你有好吃的，想让朋友尝尝时，应该说：</w:t>
      </w:r>
    </w:p>
    <w:p>
      <w:pPr>
        <w:rPr>
          <w:rFonts w:hint="eastAsia"/>
        </w:rPr>
      </w:pPr>
      <w:r>
        <w:rPr>
          <w:rFonts w:hint="eastAsia"/>
        </w:rPr>
        <w:t xml:space="preserve">          A．Have a taste..                   B. You can taste.   </w:t>
      </w:r>
    </w:p>
    <w:p>
      <w:pPr>
        <w:rPr>
          <w:rFonts w:hint="eastAsia"/>
        </w:rPr>
      </w:pPr>
      <w:r>
        <w:rPr>
          <w:rFonts w:hint="eastAsia"/>
        </w:rPr>
        <w:t xml:space="preserve">(  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) 45. 当你对朋友的提议没意见时，应该说：</w:t>
      </w:r>
    </w:p>
    <w:p>
      <w:pPr>
        <w:rPr>
          <w:rFonts w:hint="eastAsia"/>
        </w:rPr>
      </w:pPr>
      <w:r>
        <w:rPr>
          <w:rFonts w:hint="eastAsia"/>
        </w:rPr>
        <w:t xml:space="preserve">          A．No problem.                    B. I like.</w:t>
      </w:r>
    </w:p>
    <w:p>
      <w:pPr>
        <w:rPr>
          <w:rFonts w:hint="eastAsia"/>
        </w:rPr>
      </w:pPr>
      <w:r>
        <w:rPr>
          <w:rFonts w:hint="eastAsia"/>
        </w:rPr>
        <w:t>Ⅲ.选择填空，请将选出的答案番号填在题前括号内。（10分）</w:t>
      </w:r>
    </w:p>
    <w:p>
      <w:pPr>
        <w:rPr>
          <w:rFonts w:hint="eastAsia"/>
        </w:rPr>
      </w:pPr>
      <w:r>
        <w:rPr>
          <w:rFonts w:hint="eastAsia"/>
        </w:rPr>
        <w:t>(      ) 46.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y</w:t>
      </w:r>
      <w:r>
        <w:rPr>
          <w:rFonts w:hint="eastAsia"/>
        </w:rPr>
        <w:drawing>
          <wp:inline distT="0" distB="0" distL="114300" distR="114300">
            <wp:extent cx="18415" cy="1397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ou marry me?.</w:t>
      </w:r>
    </w:p>
    <w:p>
      <w:pPr/>
      <w:r>
        <w:rPr>
          <w:rFonts w:hint="eastAsia"/>
        </w:rPr>
        <w:t xml:space="preserve">                A. What             B. Will</w:t>
      </w:r>
    </w:p>
    <w:p>
      <w:pPr>
        <w:rPr>
          <w:rFonts w:hint="eastAsia"/>
        </w:rPr>
      </w:pPr>
      <w:r>
        <w:rPr>
          <w:rFonts w:hint="eastAsia"/>
        </w:rPr>
        <w:t>(      ) 47. Is it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eagle?  </w:t>
      </w:r>
    </w:p>
    <w:p>
      <w:pPr>
        <w:rPr>
          <w:rFonts w:hint="eastAsia"/>
        </w:rPr>
      </w:pPr>
      <w:r>
        <w:rPr>
          <w:rFonts w:hint="eastAsia"/>
        </w:rPr>
        <w:t xml:space="preserve">                A.a                 B. an</w:t>
      </w:r>
    </w:p>
    <w:p>
      <w:pPr>
        <w:rPr>
          <w:rFonts w:hint="eastAsia"/>
        </w:rPr>
      </w:pPr>
      <w:r>
        <w:rPr>
          <w:rFonts w:hint="eastAsia"/>
        </w:rPr>
        <w:t>(      ) 48.</w:t>
      </w:r>
      <w:r>
        <w:rPr>
          <w:rFonts w:hint="eastAsia"/>
        </w:rPr>
        <w:drawing>
          <wp:inline distT="0" distB="0" distL="114300" distR="114300">
            <wp:extent cx="18415" cy="1651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What do you</w:t>
      </w:r>
      <w:r>
        <w:rPr>
          <w:rFonts w:hint="eastAsia"/>
          <w:u w:val="single"/>
        </w:rPr>
        <w:t xml:space="preserve">      ?</w:t>
      </w:r>
    </w:p>
    <w:p>
      <w:pPr/>
      <w:r>
        <w:rPr>
          <w:rFonts w:hint="eastAsia"/>
        </w:rPr>
        <w:t xml:space="preserve">                A. do               B. does</w:t>
      </w:r>
    </w:p>
    <w:p>
      <w:pPr>
        <w:rPr>
          <w:rFonts w:hint="eastAsia"/>
        </w:rPr>
      </w:pPr>
      <w:r>
        <w:rPr>
          <w:rFonts w:hint="eastAsia"/>
        </w:rPr>
        <w:t>(      ) 49. It</w:t>
      </w:r>
      <w:r>
        <w:t>’</w:t>
      </w:r>
      <w:r>
        <w:rPr>
          <w:rFonts w:hint="eastAsia"/>
        </w:rPr>
        <w:t>s time_____ work</w:t>
      </w:r>
    </w:p>
    <w:p>
      <w:pPr/>
      <w:r>
        <w:rPr>
          <w:rFonts w:hint="eastAsia"/>
        </w:rPr>
        <w:t xml:space="preserve">                 A. to               B.for</w:t>
      </w:r>
    </w:p>
    <w:p>
      <w:pPr>
        <w:rPr>
          <w:rFonts w:hint="eastAsia"/>
        </w:rPr>
      </w:pPr>
      <w:r>
        <w:rPr>
          <w:rFonts w:hint="eastAsia"/>
        </w:rPr>
        <w:t xml:space="preserve">(      ) 50. My school bad is heavier than 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.</w:t>
      </w:r>
    </w:p>
    <w:p>
      <w:pPr>
        <w:rPr>
          <w:rFonts w:hint="eastAsia"/>
        </w:rPr>
      </w:pPr>
      <w:r>
        <w:rPr>
          <w:rFonts w:hint="eastAsia"/>
        </w:rPr>
        <w:t xml:space="preserve">                 A. your          B. yours</w:t>
      </w:r>
    </w:p>
    <w:p>
      <w:pPr>
        <w:rPr>
          <w:rFonts w:hint="eastAsia"/>
        </w:rPr>
      </w:pPr>
      <w:r>
        <w:rPr>
          <w:rFonts w:hint="eastAsia"/>
        </w:rPr>
        <w:t xml:space="preserve">(      ) 51. It 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you well.</w:t>
      </w:r>
    </w:p>
    <w:p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9525" cy="2413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A. suits            B. suit</w:t>
      </w:r>
    </w:p>
    <w:p>
      <w:pPr>
        <w:rPr>
          <w:rFonts w:hint="eastAsia"/>
        </w:rPr>
      </w:pPr>
      <w:r>
        <w:rPr>
          <w:rFonts w:hint="eastAsia"/>
        </w:rPr>
        <w:t>(      ) 52. You</w:t>
      </w:r>
      <w:r>
        <w:t>’</w:t>
      </w:r>
      <w:r>
        <w:rPr>
          <w:rFonts w:hint="eastAsia"/>
        </w:rPr>
        <w:t>re_____ than me.</w:t>
      </w:r>
    </w:p>
    <w:p>
      <w:pPr>
        <w:rPr>
          <w:rFonts w:hint="eastAsia"/>
        </w:rPr>
      </w:pPr>
      <w:r>
        <w:rPr>
          <w:rFonts w:hint="eastAsia"/>
        </w:rPr>
        <w:t xml:space="preserve">                 A. taller            B.short</w:t>
      </w:r>
    </w:p>
    <w:p>
      <w:pPr>
        <w:rPr>
          <w:rFonts w:hint="eastAsia"/>
        </w:rPr>
      </w:pPr>
      <w:r>
        <w:rPr>
          <w:rFonts w:hint="eastAsia"/>
        </w:rPr>
        <w:t>(      ) 53. I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at 9:20 in the evening.</w:t>
      </w:r>
    </w:p>
    <w:p>
      <w:pPr>
        <w:rPr>
          <w:rFonts w:hint="eastAsia"/>
        </w:rPr>
      </w:pPr>
      <w:r>
        <w:rPr>
          <w:rFonts w:hint="eastAsia"/>
        </w:rPr>
        <w:t xml:space="preserve">                 A.goes to bed            B. go to bed</w:t>
      </w:r>
    </w:p>
    <w:p>
      <w:pPr>
        <w:rPr>
          <w:rFonts w:hint="eastAsia"/>
        </w:rPr>
      </w:pPr>
      <w:r>
        <w:rPr>
          <w:rFonts w:hint="eastAsia"/>
        </w:rPr>
        <w:t xml:space="preserve">(     </w:t>
      </w:r>
      <w:r>
        <w:rPr>
          <w:rFonts w:hint="eastAsia"/>
        </w:rPr>
        <w:drawing>
          <wp:inline distT="0" distB="0" distL="114300" distR="114300">
            <wp:extent cx="18415" cy="2413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) 54.  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is it?</w:t>
      </w:r>
    </w:p>
    <w:p>
      <w:pPr>
        <w:rPr>
          <w:rFonts w:hint="eastAsia"/>
        </w:rPr>
      </w:pPr>
      <w:r>
        <w:rPr>
          <w:rFonts w:hint="eastAsia"/>
        </w:rPr>
        <w:t xml:space="preserve">                 A. How much         B. How many</w:t>
      </w:r>
    </w:p>
    <w:p>
      <w:pPr>
        <w:rPr>
          <w:rFonts w:hint="eastAsia"/>
        </w:rPr>
      </w:pPr>
      <w:r>
        <w:rPr>
          <w:rFonts w:hint="eastAsia"/>
        </w:rPr>
        <w:t>(      ) 55. Look, they are____ the insects carefully.</w:t>
      </w:r>
      <w:r>
        <w:rPr>
          <w:rFonts w:hint="eastAsia"/>
          <w:color w:val="FFFFFF"/>
          <w:sz w:val="4"/>
        </w:rPr>
        <w:t>[来源:学#科#网Z#X#X#K]</w:t>
      </w:r>
    </w:p>
    <w:p>
      <w:pPr>
        <w:rPr>
          <w:rFonts w:hint="eastAsia"/>
        </w:rPr>
      </w:pPr>
      <w:r>
        <w:rPr>
          <w:rFonts w:hint="eastAsia"/>
        </w:rPr>
        <w:t xml:space="preserve">                 A. watch               B. watching</w:t>
      </w:r>
    </w:p>
    <w:p>
      <w:pPr>
        <w:rPr>
          <w:rFonts w:hint="eastAsia"/>
        </w:rPr>
      </w:pPr>
      <w:r>
        <w:rPr>
          <w:rFonts w:hint="eastAsia"/>
        </w:rPr>
        <w:t>Ⅳ.根据问句选择合适的答语，请将选出的答案番号填在题前括号内。（10分）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 ) 56. What time does she get up?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A. She get up at 7:30.         B. She gets uo at 7:30.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 )57. How do they smell?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A. They smell sweet.           B. They feel sweet.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 )58. Help yourself to some pears.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     A. They looks great.            B. They feel sweet.</w:t>
      </w:r>
      <w:bookmarkStart w:id="0" w:name="_GoBack"/>
      <w:bookmarkEnd w:id="0"/>
      <w:r>
        <w:rPr>
          <w:rFonts w:hint="eastAsia"/>
        </w:rPr>
        <w:t xml:space="preserve"> </w:t>
      </w:r>
      <w:r>
        <w:rPr>
          <w:rFonts w:hint="eastAsia"/>
          <w:color w:val="FFFFFF"/>
          <w:sz w:val="4"/>
        </w:rPr>
        <w:t>[来源:学科网ZXXK]</w:t>
      </w:r>
    </w:p>
    <w:p>
      <w:pPr>
        <w:rPr>
          <w:rFonts w:hint="eastAsia"/>
        </w:rPr>
      </w:pPr>
      <w:r>
        <w:rPr>
          <w:rFonts w:hint="eastAsia"/>
        </w:rPr>
        <w:t>(      ) 59. Where is she going?</w:t>
      </w:r>
    </w:p>
    <w:p>
      <w:pPr/>
      <w:r>
        <w:rPr>
          <w:rFonts w:hint="eastAsia"/>
        </w:rPr>
        <w:t xml:space="preserve">          A. She goes to an orchard.          B. She is going to visit The Great Wall.</w:t>
      </w:r>
    </w:p>
    <w:p>
      <w:pPr>
        <w:rPr>
          <w:rFonts w:hint="eastAsia"/>
        </w:rPr>
      </w:pPr>
      <w:r>
        <w:rPr>
          <w:rFonts w:hint="eastAsia"/>
        </w:rPr>
        <w:t>(      ) 60. What</w:t>
      </w:r>
      <w:r>
        <w:t>’</w:t>
      </w:r>
      <w:r>
        <w:rPr>
          <w:rFonts w:hint="eastAsia"/>
        </w:rPr>
        <w:t>s the matter with you?</w:t>
      </w:r>
    </w:p>
    <w:p>
      <w:pPr>
        <w:rPr>
          <w:rFonts w:hint="eastAsia"/>
        </w:rPr>
      </w:pPr>
      <w:r>
        <w:rPr>
          <w:rFonts w:hint="eastAsia"/>
        </w:rPr>
        <w:t xml:space="preserve">          A. I have a headache and a cough.    B. You</w:t>
      </w:r>
      <w:r>
        <w:t>’</w:t>
      </w:r>
      <w:r>
        <w:rPr>
          <w:rFonts w:hint="eastAsia"/>
        </w:rPr>
        <w:t>d better go to see a doctor.</w:t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  <w:b/>
          <w:bCs/>
        </w:rPr>
        <w:t>配对。</w:t>
      </w:r>
      <w:r>
        <w:rPr>
          <w:rFonts w:hint="eastAsia"/>
        </w:rPr>
        <w:t>（共计10分）</w:t>
      </w:r>
    </w:p>
    <w:p>
      <w:pPr>
        <w:rPr>
          <w:rFonts w:hint="eastAsia"/>
        </w:rPr>
      </w:pPr>
      <w:r>
        <w:rPr>
          <w:rFonts w:hint="eastAsia"/>
        </w:rPr>
        <w:t>Ⅰ.将图片与相应的单词配对，请将正确答案的番号填在横线上（A-F）。（6分）</w:t>
      </w:r>
    </w:p>
    <w:p>
      <w:pPr>
        <w:rPr>
          <w:rFonts w:hint="eastAsia"/>
          <w:bdr w:val="single" w:color="auto" w:sz="4" w:space="0"/>
        </w:rPr>
      </w:pPr>
      <w:r>
        <w:pict>
          <v:rect id="_x0000_s2158" o:spid="_x0000_s2158" o:spt="1" alt="学科网(www.zxxk.com)--教育资源门户，提供试卷、教案、课件、论文、素材及各类教学资源下载，还有大量而丰富的教学相关资讯！" style="position:absolute;left:0pt;margin-left:411.75pt;margin-top:0.8pt;height:21pt;width:56.25pt;z-index:251683840;mso-width-relative:page;mso-height-relative:page;" fillcolor="#FFFFFF" filled="t" coordsize="21600,21600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artist</w:t>
                  </w:r>
                </w:p>
              </w:txbxContent>
            </v:textbox>
          </v:rect>
        </w:pict>
      </w:r>
      <w:r>
        <w:pict>
          <v:rect id="_x0000_s2159" o:spid="_x0000_s2159" o:spt="1" alt="学科网(www.zxxk.com)--教育资源门户，提供试卷、教案、课件、论文、素材及各类教学资源下载，还有大量而丰富的教学相关资讯！" style="position:absolute;left:0pt;margin-left:332.2pt;margin-top:1.55pt;height:21pt;width:57pt;z-index:251682816;mso-width-relative:page;mso-height-relative:page;" fillcolor="#FFFFFF" filled="t" coordsize="21600,21600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sound</w:t>
                  </w:r>
                </w:p>
              </w:txbxContent>
            </v:textbox>
          </v:rect>
        </w:pict>
      </w:r>
      <w:r>
        <w:pict>
          <v:rect id="_x0000_s2160" o:spid="_x0000_s2160" o:spt="1" alt="学科网(www.zxxk.com)--教育资源门户，提供试卷、教案、课件、论文、素材及各类教学资源下载，还有大量而丰富的教学相关资讯！" style="position:absolute;left:0pt;margin-left:251.95pt;margin-top:2.3pt;height:21pt;width:46.5pt;z-index:251681792;mso-width-relative:page;mso-height-relative:page;" fillcolor="#FFFFFF" filled="t" coordsize="21600,21600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noisy</w:t>
                  </w:r>
                </w:p>
              </w:txbxContent>
            </v:textbox>
          </v:rect>
        </w:pict>
      </w:r>
      <w:r>
        <w:pict>
          <v:rect id="_x0000_s2161" o:spid="_x0000_s2161" o:spt="1" alt="学科网(www.zxxk.com)--教育资源门户，提供试卷、教案、课件、论文、素材及各类教学资源下载，还有大量而丰富的教学相关资讯！" style="position:absolute;left:0pt;margin-left:173.25pt;margin-top:2.3pt;height:21pt;width:50.25pt;z-index:251680768;mso-width-relative:page;mso-height-relative:page;" fillcolor="#FFFFFF" filled="t" coordsize="21600,21600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longer</w:t>
                  </w:r>
                </w:p>
              </w:txbxContent>
            </v:textbox>
          </v:rect>
        </w:pict>
      </w:r>
      <w:r>
        <w:pict>
          <v:rect id="_x0000_s2162" o:spid="_x0000_s2162" o:spt="1" alt="学科网(www.zxxk.com)--教育资源门户，提供试卷、教案、课件、论文、素材及各类教学资源下载，还有大量而丰富的教学相关资讯！" style="position:absolute;left:0pt;margin-left:93pt;margin-top:2.3pt;height:21pt;width:50.25pt;z-index:251679744;mso-width-relative:page;mso-height-relative:page;" fillcolor="#FFFFFF" filled="t" coordsize="21600,21600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dates</w:t>
                  </w:r>
                </w:p>
              </w:txbxContent>
            </v:textbox>
          </v:rect>
        </w:pict>
      </w:r>
      <w:r>
        <w:pict>
          <v:rect id="_x0000_s2163" o:spid="_x0000_s2163" o:spt="1" alt="学科网(www.zxxk.com)--教育资源门户，提供试卷、教案、课件、论文、素材及各类教学资源下载，还有大量而丰富的教学相关资讯！" style="position:absolute;left:0pt;margin-left:16.5pt;margin-top:3.05pt;height:21pt;width:50.25pt;z-index:251678720;mso-width-relative:page;mso-height-relative:page;" fillcolor="#FFFFFF" filled="t" coordsize="21600,21600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hot</w:t>
                  </w:r>
                </w:p>
              </w:txbxContent>
            </v:textbox>
          </v:rect>
        </w:pict>
      </w:r>
      <w:r>
        <w:rPr>
          <w:rFonts w:hint="eastAsia"/>
        </w:rPr>
        <w:t>61.             62.            63.             64.             65.            66.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  <w:u w:val="single"/>
        </w:rPr>
      </w:pPr>
      <w:r>
        <w:rPr>
          <w:rFonts w:hint="eastAsia"/>
        </w:rPr>
        <w:t xml:space="preserve">61、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 62、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 63、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 64、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 xml:space="preserve">  65、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  66、</w:t>
      </w:r>
      <w:r>
        <w:rPr>
          <w:rFonts w:hint="eastAsia"/>
          <w:u w:val="single"/>
        </w:rPr>
        <w:t xml:space="preserve">        </w:t>
      </w:r>
    </w:p>
    <w:p>
      <w:pPr>
        <w:rPr>
          <w:rFonts w:hint="eastAsia"/>
        </w:rPr>
      </w:pPr>
      <w:r>
        <w:drawing>
          <wp:inline distT="0" distB="0" distL="114300" distR="114300">
            <wp:extent cx="542925" cy="678180"/>
            <wp:effectExtent l="0" t="0" r="9525" b="762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542925" cy="678815"/>
            <wp:effectExtent l="0" t="0" r="9525" b="698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542925" cy="688975"/>
            <wp:effectExtent l="0" t="0" r="9525" b="1587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542925" cy="679450"/>
            <wp:effectExtent l="0" t="0" r="9525" b="635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665480" cy="501015"/>
            <wp:effectExtent l="0" t="0" r="1270" b="1333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541020" cy="760730"/>
            <wp:effectExtent l="0" t="0" r="11430" b="127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     A              B             C             D             E                F</w:t>
      </w:r>
    </w:p>
    <w:p>
      <w:pPr>
        <w:rPr>
          <w:rFonts w:hint="eastAsia"/>
        </w:rPr>
      </w:pPr>
      <w:r>
        <w:rPr>
          <w:rFonts w:hint="eastAsia"/>
        </w:rPr>
        <w:t>Ⅱ.将下列A栏和B栏的单词配对，并将配好对的答案番号填在下面横线上。（4分）</w:t>
      </w:r>
    </w:p>
    <w:p>
      <w:pPr>
        <w:ind w:left="420" w:hanging="420" w:hangingChars="200"/>
        <w:rPr>
          <w:rFonts w:hint="eastAsia" w:ascii="宋体" w:hAnsi="宋体"/>
        </w:rPr>
      </w:pPr>
      <w:r>
        <w:rPr>
          <w:rFonts w:hint="eastAsia" w:ascii="宋体" w:hAnsi="宋体"/>
          <w:lang w:bidi="hi-IN"/>
        </w:rPr>
        <w:pict>
          <v:shape id="_x0000_s2164" o:spid="_x0000_s2164" o:spt="65" alt="学科网(www.zxxk.com)--教育资源门户，提供试卷、教案、课件、论文、素材及各类教学资源下载，还有大量而丰富的教学相关资讯！" type="#_x0000_t65" style="position:absolute;left:0pt;margin-left:261pt;margin-top:15.7pt;height:81.8pt;width:99pt;mso-wrap-distance-left:9pt;mso-wrap-distance-right:9pt;z-index:251659264;mso-width-relative:page;mso-height-relative:page;" fillcolor="#FFFFFF" filled="t" coordsize="21600,21600" wrapcoords="21591 -2 0 0 0 21600 18891 21602 8 21602 18899 21600 20353 20146 21093 19406 21599 18900 21599 0 8 -2 21591 -2">
            <v:path/>
            <v:fill on="t" opacity="0f"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numPr>
                      <w:ilvl w:val="0"/>
                      <w:numId w:val="7"/>
                    </w:numPr>
                    <w:ind w:left="357" w:hanging="357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sale</w:t>
                  </w:r>
                </w:p>
                <w:p>
                  <w:pPr>
                    <w:numPr>
                      <w:ilvl w:val="0"/>
                      <w:numId w:val="7"/>
                    </w:numPr>
                    <w:ind w:left="357" w:hanging="357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assistant</w:t>
                  </w:r>
                </w:p>
                <w:p>
                  <w:pPr>
                    <w:numPr>
                      <w:ilvl w:val="0"/>
                      <w:numId w:val="7"/>
                    </w:numPr>
                    <w:ind w:left="357" w:hanging="357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supper </w:t>
                  </w:r>
                </w:p>
                <w:p>
                  <w:pPr>
                    <w:numPr>
                      <w:ilvl w:val="0"/>
                      <w:numId w:val="7"/>
                    </w:numPr>
                    <w:ind w:left="357" w:hanging="357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train</w:t>
                  </w:r>
                </w:p>
              </w:txbxContent>
            </v:textbox>
            <w10:wrap type="tight"/>
          </v:shape>
        </w:pict>
      </w:r>
      <w:r>
        <w:rPr>
          <w:rFonts w:hint="eastAsia" w:ascii="宋体" w:hAnsi="宋体"/>
        </w:rPr>
        <w:t xml:space="preserve">                      A                                    B                                       </w:t>
      </w:r>
    </w:p>
    <w:p>
      <w:pPr>
        <w:ind w:left="420" w:hanging="420" w:hangingChars="200"/>
        <w:rPr>
          <w:rFonts w:hint="eastAsia" w:ascii="宋体" w:hAnsi="宋体"/>
        </w:rPr>
      </w:pPr>
      <w:r>
        <w:rPr>
          <w:rFonts w:hint="eastAsia" w:ascii="宋体" w:hAnsi="宋体"/>
          <w:lang w:bidi="hi-IN"/>
        </w:rPr>
        <w:pict>
          <v:shape id="_x0000_s2165" o:spid="_x0000_s2165" o:spt="65" alt="学科网(www.zxxk.com)--教育资源门户，提供试卷、教案、课件、论文、素材及各类教学资源下载，还有大量而丰富的教学相关资讯！" type="#_x0000_t65" style="position:absolute;left:0pt;margin-left:69.8pt;margin-top:1.25pt;height:83.75pt;width:82.45pt;mso-wrap-distance-left:9pt;mso-wrap-distance-right:9pt;z-index:251658240;mso-width-relative:page;mso-height-relative:page;" coordsize="21600,21600" wrapcoords="21591 -2 0 0 0 21600 18892 21602 8 21602 18900 21600 20351 20148 21093 19406 21599 18900 21599 0 8 -2 21591 -2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67.shop</w:t>
                  </w:r>
                </w:p>
                <w:p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68.on</w:t>
                  </w:r>
                </w:p>
                <w:p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69.have                      </w:t>
                  </w:r>
                </w:p>
                <w:p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70.by</w:t>
                  </w:r>
                </w:p>
              </w:txbxContent>
            </v:textbox>
            <w10:wrap type="tight"/>
          </v:shape>
        </w:pict>
      </w:r>
    </w:p>
    <w:p>
      <w:pPr>
        <w:ind w:left="420" w:hanging="420" w:hangingChars="200"/>
        <w:rPr>
          <w:rFonts w:hint="eastAsia" w:ascii="宋体" w:hAnsi="宋体"/>
        </w:rPr>
      </w:pPr>
    </w:p>
    <w:p>
      <w:pPr>
        <w:ind w:left="420" w:hanging="420" w:hangingChars="200"/>
        <w:rPr>
          <w:rFonts w:hint="eastAsia" w:ascii="宋体" w:hAnsi="宋体"/>
        </w:rPr>
      </w:pPr>
    </w:p>
    <w:p>
      <w:pPr>
        <w:ind w:left="420" w:hanging="420" w:hangingChars="200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</w:p>
    <w:p>
      <w:pPr>
        <w:ind w:left="420" w:leftChars="200" w:firstLine="315" w:firstLineChars="150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   67.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 xml:space="preserve">       68.</w:t>
      </w:r>
      <w:r>
        <w:rPr>
          <w:rFonts w:hint="eastAsia" w:ascii="宋体" w:hAnsi="宋体"/>
          <w:u w:val="single"/>
        </w:rPr>
        <w:t xml:space="preserve">     </w:t>
      </w:r>
      <w:r>
        <w:rPr>
          <w:rFonts w:hint="eastAsia" w:ascii="宋体" w:hAnsi="宋体"/>
        </w:rPr>
        <w:t xml:space="preserve">        69.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 xml:space="preserve">      70.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 xml:space="preserve">  </w:t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  <w:b/>
          <w:bCs/>
        </w:rPr>
        <w:t>排序。</w:t>
      </w:r>
      <w:r>
        <w:rPr>
          <w:rFonts w:hint="eastAsia"/>
        </w:rPr>
        <w:t>（共计10分）</w:t>
      </w:r>
    </w:p>
    <w:p>
      <w:pPr>
        <w:rPr>
          <w:rFonts w:hint="eastAsia"/>
        </w:rPr>
      </w:pPr>
      <w:r>
        <w:rPr>
          <w:rFonts w:hint="eastAsia"/>
        </w:rPr>
        <w:t>Ⅰ.将下列字母排成与图片意思相符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的单词。（3分）</w:t>
      </w:r>
    </w:p>
    <w:p>
      <w:pPr>
        <w:rPr>
          <w:rFonts w:hint="eastAsia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742315" cy="685165"/>
            <wp:effectExtent l="0" t="0" r="635" b="63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rPr>
          <w:rFonts w:hint="eastAsia"/>
        </w:rPr>
        <w:drawing>
          <wp:inline distT="0" distB="0" distL="114300" distR="114300">
            <wp:extent cx="828040" cy="680720"/>
            <wp:effectExtent l="0" t="0" r="10160" b="508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541020" cy="760730"/>
            <wp:effectExtent l="0" t="0" r="11430" b="127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 71. ellesrkboo  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              72.  f v r e e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              73. t s a e t </w:t>
      </w:r>
      <w:r>
        <w:rPr>
          <w:rFonts w:hint="eastAsia"/>
          <w:u w:val="single"/>
        </w:rPr>
        <w:t xml:space="preserve">         </w:t>
      </w:r>
    </w:p>
    <w:p>
      <w:pPr>
        <w:rPr>
          <w:rFonts w:hint="eastAsia"/>
        </w:rPr>
      </w:pPr>
      <w:r>
        <w:rPr>
          <w:rFonts w:hint="eastAsia"/>
        </w:rPr>
        <w:t>Ⅱ.连词成句。（3分）</w:t>
      </w:r>
    </w:p>
    <w:p>
      <w:pPr>
        <w:rPr>
          <w:rFonts w:hint="eastAsia"/>
        </w:rPr>
      </w:pPr>
      <w:r>
        <w:rPr>
          <w:rFonts w:hint="eastAsia"/>
        </w:rPr>
        <w:t xml:space="preserve">74. can     we     go  </w:t>
      </w:r>
      <w:r>
        <w:rPr>
          <w:rFonts w:hint="eastAsia"/>
        </w:rPr>
        <w:drawing>
          <wp:inline distT="0" distB="0" distL="114300" distR="114300">
            <wp:extent cx="18415" cy="22860"/>
            <wp:effectExtent l="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How     there  ?</w:t>
      </w:r>
    </w:p>
    <w:p>
      <w:pPr>
        <w:rPr>
          <w:rFonts w:hint="eastAsia"/>
        </w:rPr>
      </w:pPr>
      <w:r>
        <w:rPr>
          <w:rFonts w:hint="eastAsia"/>
          <w:u w:val="single"/>
        </w:rPr>
        <w:t xml:space="preserve">                                                       </w:t>
      </w:r>
      <w:r>
        <w:rPr>
          <w:rFonts w:hint="eastAsia"/>
        </w:rPr>
        <w:t xml:space="preserve">            </w:t>
      </w:r>
    </w:p>
    <w:p>
      <w:pPr>
        <w:rPr>
          <w:rFonts w:hint="eastAsia"/>
        </w:rPr>
      </w:pPr>
      <w:r>
        <w:rPr>
          <w:rFonts w:hint="eastAsia"/>
        </w:rPr>
        <w:t>75. my     favourite    is    It  .</w:t>
      </w:r>
    </w:p>
    <w:p>
      <w:pPr>
        <w:rPr>
          <w:rFonts w:hint="eastAsia"/>
        </w:rPr>
      </w:pPr>
      <w:r>
        <w:rPr>
          <w:rFonts w:hint="eastAsia"/>
          <w:u w:val="single"/>
        </w:rPr>
        <w:t xml:space="preserve">                                                       </w:t>
      </w:r>
    </w:p>
    <w:p>
      <w:pPr>
        <w:rPr>
          <w:rFonts w:hint="eastAsia"/>
        </w:rPr>
      </w:pPr>
      <w:r>
        <w:rPr>
          <w:rFonts w:hint="eastAsia"/>
        </w:rPr>
        <w:t>76. See    then     you  .</w:t>
      </w:r>
      <w:r>
        <w:rPr>
          <w:rFonts w:hint="eastAsia"/>
          <w:color w:val="FFFFFF"/>
          <w:sz w:val="4"/>
        </w:rPr>
        <w:t>[来源:学_科_网]</w:t>
      </w:r>
    </w:p>
    <w:p>
      <w:pPr>
        <w:rPr>
          <w:rFonts w:hint="eastAsia"/>
        </w:rPr>
      </w:pPr>
      <w:r>
        <w:rPr>
          <w:rFonts w:hint="eastAsia"/>
          <w:u w:val="single"/>
        </w:rPr>
        <w:t xml:space="preserve">                                </w:t>
      </w:r>
      <w:r>
        <w:rPr>
          <w:rFonts w:hint="eastAsia"/>
          <w:u w:val="single"/>
        </w:rPr>
        <w:drawing>
          <wp:inline distT="0" distB="0" distL="114300" distR="114300">
            <wp:extent cx="18415" cy="22860"/>
            <wp:effectExtent l="0" t="0" r="0" b="0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 xml:space="preserve">                       </w:t>
      </w:r>
      <w:r>
        <w:rPr>
          <w:rFonts w:hint="eastAsia"/>
          <w:color w:val="FFFFFF"/>
          <w:sz w:val="4"/>
          <w:u w:val="single"/>
        </w:rPr>
        <w:t>[来源:学&amp;科&amp;网Z&amp;X&amp;X&amp;K]</w:t>
      </w:r>
    </w:p>
    <w:p>
      <w:pPr>
        <w:rPr>
          <w:rFonts w:hint="eastAsia"/>
        </w:rPr>
      </w:pPr>
      <w:r>
        <w:rPr>
          <w:rFonts w:hint="eastAsia"/>
        </w:rPr>
        <w:t>Ⅲ.将B栏的表达组成一个小对话，将小对话的正确顺序番号填写在A栏的横线上。（4分）</w:t>
      </w:r>
    </w:p>
    <w:p>
      <w:pPr>
        <w:spacing w:line="120" w:lineRule="auto"/>
        <w:rPr>
          <w:rFonts w:hint="eastAsia"/>
        </w:rPr>
      </w:pPr>
      <w:r>
        <w:rPr>
          <w:rFonts w:hint="eastAsia"/>
        </w:rPr>
        <w:t xml:space="preserve">                A                                      B</w:t>
      </w:r>
    </w:p>
    <w:p>
      <w:pPr>
        <w:spacing w:line="120" w:lineRule="auto"/>
        <w:rPr>
          <w:rFonts w:hint="eastAsia"/>
        </w:rPr>
      </w:pPr>
      <w:r>
        <w:rPr>
          <w:rFonts w:hint="eastAsia"/>
        </w:rPr>
        <w:t xml:space="preserve">            77.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                        a. It</w:t>
      </w:r>
      <w:r>
        <w:t>’</w:t>
      </w:r>
      <w:r>
        <w:rPr>
          <w:rFonts w:hint="eastAsia"/>
        </w:rPr>
        <w:t>s sunny.</w:t>
      </w:r>
    </w:p>
    <w:p>
      <w:pPr>
        <w:spacing w:line="120" w:lineRule="auto"/>
        <w:rPr>
          <w:rFonts w:hint="eastAsia"/>
        </w:rPr>
      </w:pPr>
      <w:r>
        <w:rPr>
          <w:rFonts w:hint="eastAsia"/>
        </w:rPr>
        <w:t xml:space="preserve">            78.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                        b. Are you in New York now?                               </w:t>
      </w:r>
    </w:p>
    <w:p>
      <w:pPr>
        <w:spacing w:line="120" w:lineRule="auto"/>
        <w:rPr>
          <w:rFonts w:hint="eastAsia"/>
        </w:rPr>
      </w:pPr>
      <w:r>
        <w:rPr>
          <w:rFonts w:hint="eastAsia"/>
        </w:rPr>
        <w:t xml:space="preserve">            79.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                        c. What</w:t>
      </w:r>
      <w:r>
        <w:t>’</w:t>
      </w:r>
      <w:r>
        <w:rPr>
          <w:rFonts w:hint="eastAsia"/>
        </w:rPr>
        <w:t>s the weather like?</w:t>
      </w:r>
    </w:p>
    <w:p>
      <w:pPr>
        <w:spacing w:line="120" w:lineRule="auto"/>
        <w:rPr>
          <w:rFonts w:hint="eastAsia"/>
        </w:rPr>
      </w:pPr>
      <w:r>
        <w:rPr>
          <w:rFonts w:hint="eastAsia"/>
        </w:rPr>
        <w:t xml:space="preserve">            80.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                        d. Yes.</w:t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  <w:b/>
          <w:bCs/>
        </w:rPr>
        <w:t>正误判断。</w:t>
      </w:r>
      <w:r>
        <w:rPr>
          <w:rFonts w:hint="eastAsia"/>
        </w:rPr>
        <w:t>（共计10分）</w:t>
      </w:r>
    </w:p>
    <w:p>
      <w:pPr>
        <w:rPr>
          <w:rFonts w:hint="eastAsia"/>
        </w:rPr>
      </w:pPr>
      <w:r>
        <w:rPr>
          <w:rFonts w:hint="eastAsia"/>
        </w:rPr>
        <w:t>Ⅰ.看下列图片，判断下列句子是否与图片相符，如果相符请填上“T”，如果不相符请填上“F”。（4分）</w:t>
      </w:r>
    </w:p>
    <w:p>
      <w:pPr>
        <w:rPr>
          <w:rFonts w:hint="eastAsia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1123950" cy="828675"/>
            <wp:effectExtent l="0" t="0" r="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</w:t>
      </w:r>
      <w:r>
        <w:drawing>
          <wp:inline distT="0" distB="0" distL="114300" distR="114300">
            <wp:extent cx="942975" cy="762000"/>
            <wp:effectExtent l="0" t="0" r="9525" b="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210" w:firstLineChars="100"/>
        <w:rPr>
          <w:rFonts w:hint="eastAsia"/>
        </w:rPr>
      </w:pPr>
      <w:r>
        <w:rPr>
          <w:rFonts w:hint="eastAsia"/>
        </w:rPr>
        <w:t>81.(    )We</w:t>
      </w:r>
      <w:r>
        <w:t>’</w:t>
      </w:r>
      <w:r>
        <w:rPr>
          <w:rFonts w:hint="eastAsia"/>
        </w:rPr>
        <w:t>ll go there by boat.                        82. (    )He brushes his teeth every day.</w:t>
      </w:r>
    </w:p>
    <w:p>
      <w:pPr>
        <w:rPr>
          <w:rFonts w:hint="eastAsia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743585" cy="760730"/>
            <wp:effectExtent l="0" t="0" r="18415" b="127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</w:t>
      </w:r>
      <w:r>
        <w:drawing>
          <wp:inline distT="0" distB="0" distL="114300" distR="114300">
            <wp:extent cx="715010" cy="687705"/>
            <wp:effectExtent l="0" t="0" r="8890" b="1714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8"/>
        </w:numPr>
        <w:ind w:firstLine="210" w:firstLineChars="100"/>
        <w:rPr>
          <w:rFonts w:hint="eastAsia"/>
        </w:rPr>
      </w:pPr>
      <w:r>
        <w:rPr>
          <w:rFonts w:hint="eastAsia"/>
        </w:rPr>
        <w:t>(    ) You shoud stay in bed..                        84. (    ) He takes some medicine.</w:t>
      </w:r>
    </w:p>
    <w:p>
      <w:pPr>
        <w:rPr>
          <w:rFonts w:hint="eastAsia"/>
        </w:rPr>
      </w:pPr>
      <w:r>
        <w:rPr>
          <w:rFonts w:hint="eastAsia"/>
        </w:rPr>
        <w:t>Ⅱ.阅读下面这则短文，判断85-90这六个句子的描述是否与短文内容相符。如果相符，请在题前括号内填上“T”，如果不相符填“F”。（6分）</w:t>
      </w:r>
    </w:p>
    <w:p>
      <w:pPr>
        <w:rPr>
          <w:rFonts w:hint="eastAsia"/>
          <w:kern w:val="4"/>
        </w:rPr>
      </w:pPr>
      <w:r>
        <w:rPr>
          <w:rFonts w:hint="eastAsia"/>
          <w:kern w:val="4"/>
        </w:rPr>
        <w:t xml:space="preserve">   Mary has a cousin. She is Betty, and Betty is thirteen years old. She is two years older than Mary. So Mary is eleven years old.</w:t>
      </w:r>
    </w:p>
    <w:p>
      <w:pPr>
        <w:rPr>
          <w:rFonts w:hint="eastAsia"/>
          <w:kern w:val="4"/>
        </w:rPr>
      </w:pPr>
      <w:r>
        <w:rPr>
          <w:rFonts w:hint="eastAsia"/>
          <w:kern w:val="4"/>
        </w:rPr>
        <w:t xml:space="preserve">   Mary and Betty are good runners. But Mary runs faster. Betty runs slower. They both like to play basketball. But Betty plays better than Mary. And they study in a middle school. They work hard at school. But Betty works harder.</w:t>
      </w:r>
    </w:p>
    <w:p>
      <w:pPr>
        <w:rPr>
          <w:rFonts w:hint="eastAsia"/>
          <w:kern w:val="4"/>
        </w:rPr>
      </w:pPr>
      <w:r>
        <w:rPr>
          <w:rFonts w:hint="eastAsia"/>
          <w:kern w:val="4"/>
        </w:rPr>
        <w:drawing>
          <wp:inline distT="0" distB="0" distL="114300" distR="114300">
            <wp:extent cx="3933825" cy="781050"/>
            <wp:effectExtent l="0" t="0" r="9525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4"/>
        </w:rPr>
        <w:t xml:space="preserve"> </w:t>
      </w:r>
    </w:p>
    <w:p>
      <w:pPr>
        <w:rPr>
          <w:rFonts w:hint="eastAsia"/>
          <w:kern w:val="4"/>
        </w:rPr>
      </w:pPr>
      <w:r>
        <w:rPr>
          <w:rFonts w:hint="eastAsia"/>
          <w:kern w:val="4"/>
        </w:rPr>
        <w:t>(      ) 89. .Mary works h</w:t>
      </w:r>
      <w:r>
        <w:rPr>
          <w:rFonts w:hint="eastAsia"/>
          <w:kern w:val="4"/>
        </w:rPr>
        <w:drawing>
          <wp:inline distT="0" distB="0" distL="114300" distR="114300">
            <wp:extent cx="9525" cy="2286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4"/>
        </w:rPr>
        <w:t>arder</w:t>
      </w:r>
      <w:r>
        <w:rPr>
          <w:rFonts w:hint="eastAsia"/>
          <w:kern w:val="4"/>
        </w:rPr>
        <w:drawing>
          <wp:inline distT="0" distB="0" distL="114300" distR="114300">
            <wp:extent cx="9525" cy="24130"/>
            <wp:effectExtent l="0" t="0" r="0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4"/>
        </w:rPr>
        <w:t xml:space="preserve"> than Betty.</w:t>
      </w:r>
    </w:p>
    <w:p>
      <w:pPr>
        <w:rPr>
          <w:rFonts w:hint="eastAsia"/>
          <w:kern w:val="4"/>
        </w:rPr>
      </w:pPr>
      <w:r>
        <w:rPr>
          <w:rFonts w:hint="eastAsia"/>
          <w:kern w:val="4"/>
        </w:rPr>
        <w:t xml:space="preserve">(   </w:t>
      </w:r>
      <w:r>
        <w:rPr>
          <w:rFonts w:hint="eastAsia"/>
          <w:kern w:val="4"/>
        </w:rPr>
        <w:drawing>
          <wp:inline distT="0" distB="0" distL="114300" distR="114300">
            <wp:extent cx="9525" cy="15240"/>
            <wp:effectExtent l="0" t="0" r="0" b="0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4"/>
        </w:rPr>
        <w:t xml:space="preserve">   ) 90. Betty is good runner..</w:t>
      </w:r>
    </w:p>
    <w:p>
      <w:pPr>
        <w:rPr>
          <w:rFonts w:hint="eastAsia"/>
          <w:kern w:val="4"/>
        </w:rPr>
      </w:pPr>
      <w:r>
        <w:rPr>
          <w:rFonts w:hint="eastAsia"/>
          <w:kern w:val="4"/>
        </w:rPr>
        <w:t xml:space="preserve"> </w:t>
      </w:r>
    </w:p>
    <w:p>
      <w:pPr>
        <w:ind w:firstLine="48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 w:tentative="0">
      <w:start w:val="8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6"/>
      <w:numFmt w:val="decimal"/>
      <w:suff w:val="space"/>
      <w:lvlText w:val="%1、"/>
      <w:lvlJc w:val="left"/>
    </w:lvl>
  </w:abstractNum>
  <w:abstractNum w:abstractNumId="2">
    <w:nsid w:val="00000006"/>
    <w:multiLevelType w:val="singleLevel"/>
    <w:tmpl w:val="00000006"/>
    <w:lvl w:ilvl="0" w:tentative="0">
      <w:start w:val="1"/>
      <w:numFmt w:val="upperLetter"/>
      <w:suff w:val="nothing"/>
      <w:lvlText w:val="%1、"/>
      <w:lvlJc w:val="left"/>
    </w:lvl>
  </w:abstractNum>
  <w:abstractNum w:abstractNumId="3">
    <w:nsid w:val="00000008"/>
    <w:multiLevelType w:val="multilevel"/>
    <w:tmpl w:val="00000008"/>
    <w:lvl w:ilvl="0" w:tentative="0">
      <w:start w:val="4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  <w:b/>
        <w:bCs/>
        <w:spacing w:val="-2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000000A"/>
    <w:multiLevelType w:val="multilevel"/>
    <w:tmpl w:val="0000000A"/>
    <w:lvl w:ilvl="0" w:tentative="0">
      <w:start w:val="1"/>
      <w:numFmt w:val="upperLetter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0000000C"/>
    <w:multiLevelType w:val="singleLevel"/>
    <w:tmpl w:val="0000000C"/>
    <w:lvl w:ilvl="0" w:tentative="0">
      <w:start w:val="32"/>
      <w:numFmt w:val="decimal"/>
      <w:suff w:val="nothing"/>
      <w:lvlText w:val="%1、"/>
      <w:lvlJc w:val="left"/>
    </w:lvl>
  </w:abstractNum>
  <w:abstractNum w:abstractNumId="6">
    <w:nsid w:val="0000000F"/>
    <w:multiLevelType w:val="singleLevel"/>
    <w:tmpl w:val="0000000F"/>
    <w:lvl w:ilvl="0" w:tentative="0">
      <w:start w:val="1"/>
      <w:numFmt w:val="upperLetter"/>
      <w:suff w:val="nothing"/>
      <w:lvlText w:val="%1、"/>
      <w:lvlJc w:val="left"/>
    </w:lvl>
  </w:abstractNum>
  <w:abstractNum w:abstractNumId="7">
    <w:nsid w:val="00000010"/>
    <w:multiLevelType w:val="singleLevel"/>
    <w:tmpl w:val="00000010"/>
    <w:lvl w:ilvl="0" w:tentative="0">
      <w:start w:val="1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01D8135F"/>
    <w:rsid w:val="07390CDB"/>
    <w:rsid w:val="0D2B741C"/>
    <w:rsid w:val="1D204A49"/>
    <w:rsid w:val="28B178C4"/>
    <w:rsid w:val="2AAF1908"/>
    <w:rsid w:val="30C76E2D"/>
    <w:rsid w:val="34E90461"/>
    <w:rsid w:val="3AAA68C0"/>
    <w:rsid w:val="3E452460"/>
    <w:rsid w:val="489B7FA0"/>
    <w:rsid w:val="50324813"/>
    <w:rsid w:val="51C33CA5"/>
    <w:rsid w:val="53C90B77"/>
    <w:rsid w:val="5887273F"/>
    <w:rsid w:val="5A2C0871"/>
    <w:rsid w:val="5A8C1EDD"/>
    <w:rsid w:val="5B0C7412"/>
    <w:rsid w:val="651234FE"/>
    <w:rsid w:val="66E87956"/>
    <w:rsid w:val="68210957"/>
    <w:rsid w:val="6D5740D8"/>
    <w:rsid w:val="744F4C0C"/>
    <w:rsid w:val="797A05A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autoSpaceDE w:val="0"/>
      <w:autoSpaceDN w:val="0"/>
      <w:spacing w:line="240" w:lineRule="auto"/>
      <w:jc w:val="left"/>
      <w:textAlignment w:val="auto"/>
    </w:pPr>
  </w:style>
  <w:style w:type="paragraph" w:styleId="4">
    <w:name w:val="Body Text Indent"/>
    <w:basedOn w:val="1"/>
    <w:unhideWhenUsed/>
    <w:qFormat/>
    <w:uiPriority w:val="99"/>
    <w:pPr>
      <w:ind w:firstLine="435"/>
    </w:pPr>
    <w:rPr>
      <w:bCs/>
      <w:sz w:val="24"/>
    </w:r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unhideWhenUsed/>
    <w:qFormat/>
    <w:uiPriority w:val="99"/>
    <w:pPr>
      <w:spacing w:after="120" w:line="480" w:lineRule="auto"/>
    </w:pPr>
    <w:rPr>
      <w:rFonts w:ascii="Times New Roman" w:hAnsi="Times New Roman"/>
      <w:szCs w:val="24"/>
    </w:rPr>
  </w:style>
  <w:style w:type="paragraph" w:styleId="9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Strong"/>
    <w:qFormat/>
    <w:uiPriority w:val="22"/>
    <w:rPr>
      <w:b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16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8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21">
    <w:name w:val="标题 Char"/>
    <w:basedOn w:val="12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2">
    <w:name w:val="p0"/>
    <w:basedOn w:val="1"/>
    <w:qFormat/>
    <w:uiPriority w:val="0"/>
    <w:pPr>
      <w:widowControl/>
      <w:spacing w:line="408" w:lineRule="auto"/>
      <w:ind w:left="1"/>
      <w:textAlignment w:val="bottom"/>
    </w:pPr>
    <w:rPr>
      <w:color w:val="000000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3.pn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  <customShpInfo spid="_x0000_s2051"/>
    <customShpInfo spid="_x0000_s2052"/>
    <customShpInfo spid="_x0000_s2053"/>
    <customShpInfo spid="_x0000_s2054"/>
    <customShpInfo spid="_x0000_s2050"/>
    <customShpInfo spid="_x0000_s2056"/>
    <customShpInfo spid="_x0000_s2057"/>
    <customShpInfo spid="_x0000_s2058"/>
    <customShpInfo spid="_x0000_s2059"/>
    <customShpInfo spid="_x0000_s2055"/>
    <customShpInfo spid="_x0000_s2061"/>
    <customShpInfo spid="_x0000_s2062"/>
    <customShpInfo spid="_x0000_s2063"/>
    <customShpInfo spid="_x0000_s2064"/>
    <customShpInfo spid="_x0000_s2060"/>
    <customShpInfo spid="_x0000_s2066"/>
    <customShpInfo spid="_x0000_s2067"/>
    <customShpInfo spid="_x0000_s2068"/>
    <customShpInfo spid="_x0000_s2069"/>
    <customShpInfo spid="_x0000_s2065"/>
    <customShpInfo spid="_x0000_s2071"/>
    <customShpInfo spid="_x0000_s2072"/>
    <customShpInfo spid="_x0000_s2073"/>
    <customShpInfo spid="_x0000_s2074"/>
    <customShpInfo spid="_x0000_s2070"/>
    <customShpInfo spid="_x0000_s2076"/>
    <customShpInfo spid="_x0000_s2077"/>
    <customShpInfo spid="_x0000_s2078"/>
    <customShpInfo spid="_x0000_s2079"/>
    <customShpInfo spid="_x0000_s2075"/>
    <customShpInfo spid="_x0000_s2081"/>
    <customShpInfo spid="_x0000_s2082"/>
    <customShpInfo spid="_x0000_s2083"/>
    <customShpInfo spid="_x0000_s2084"/>
    <customShpInfo spid="_x0000_s2080"/>
    <customShpInfo spid="_x0000_s2086"/>
    <customShpInfo spid="_x0000_s2087"/>
    <customShpInfo spid="_x0000_s2088"/>
    <customShpInfo spid="_x0000_s2089"/>
    <customShpInfo spid="_x0000_s2085"/>
    <customShpInfo spid="_x0000_s2091"/>
    <customShpInfo spid="_x0000_s2092"/>
    <customShpInfo spid="_x0000_s2093"/>
    <customShpInfo spid="_x0000_s2094"/>
    <customShpInfo spid="_x0000_s2090"/>
    <customShpInfo spid="_x0000_s2096"/>
    <customShpInfo spid="_x0000_s2097"/>
    <customShpInfo spid="_x0000_s2098"/>
    <customShpInfo spid="_x0000_s2099"/>
    <customShpInfo spid="_x0000_s2095"/>
    <customShpInfo spid="_x0000_s2101"/>
    <customShpInfo spid="_x0000_s2102"/>
    <customShpInfo spid="_x0000_s2103"/>
    <customShpInfo spid="_x0000_s2104"/>
    <customShpInfo spid="_x0000_s2100"/>
    <customShpInfo spid="_x0000_s2106"/>
    <customShpInfo spid="_x0000_s2107"/>
    <customShpInfo spid="_x0000_s2108"/>
    <customShpInfo spid="_x0000_s2109"/>
    <customShpInfo spid="_x0000_s2105"/>
    <customShpInfo spid="_x0000_s2111"/>
    <customShpInfo spid="_x0000_s2112"/>
    <customShpInfo spid="_x0000_s2113"/>
    <customShpInfo spid="_x0000_s2114"/>
    <customShpInfo spid="_x0000_s2110"/>
    <customShpInfo spid="_x0000_s2116"/>
    <customShpInfo spid="_x0000_s2117"/>
    <customShpInfo spid="_x0000_s2118"/>
    <customShpInfo spid="_x0000_s2119"/>
    <customShpInfo spid="_x0000_s2115"/>
    <customShpInfo spid="_x0000_s2121"/>
    <customShpInfo spid="_x0000_s2122"/>
    <customShpInfo spid="_x0000_s2123"/>
    <customShpInfo spid="_x0000_s2124"/>
    <customShpInfo spid="_x0000_s2120"/>
    <customShpInfo spid="_x0000_s2126"/>
    <customShpInfo spid="_x0000_s2127"/>
    <customShpInfo spid="_x0000_s2128"/>
    <customShpInfo spid="_x0000_s2129"/>
    <customShpInfo spid="_x0000_s2125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9"/>
    <customShpInfo spid="_x0000_s2140"/>
    <customShpInfo spid="_x0000_s2141"/>
    <customShpInfo spid="_x0000_s2142"/>
    <customShpInfo spid="_x0000_s2138"/>
    <customShpInfo spid="_x0000_s2144"/>
    <customShpInfo spid="_x0000_s2145"/>
    <customShpInfo spid="_x0000_s2146"/>
    <customShpInfo spid="_x0000_s2147"/>
    <customShpInfo spid="_x0000_s2143"/>
    <customShpInfo spid="_x0000_s2149"/>
    <customShpInfo spid="_x0000_s2150"/>
    <customShpInfo spid="_x0000_s2151"/>
    <customShpInfo spid="_x0000_s2152"/>
    <customShpInfo spid="_x0000_s2148"/>
    <customShpInfo spid="_x0000_s2154"/>
    <customShpInfo spid="_x0000_s2155"/>
    <customShpInfo spid="_x0000_s2156"/>
    <customShpInfo spid="_x0000_s2157"/>
    <customShpInfo spid="_x0000_s2153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2016-07-08T03:49:07Z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